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AC4" w:rsidRDefault="00530AC4">
      <w:pPr>
        <w:pStyle w:val="BodyText"/>
        <w:kinsoku w:val="0"/>
        <w:overflowPunct w:val="0"/>
        <w:ind w:left="0"/>
        <w:rPr>
          <w:sz w:val="20"/>
          <w:szCs w:val="20"/>
        </w:rPr>
      </w:pPr>
      <w:bookmarkStart w:id="0" w:name="_GoBack"/>
      <w:bookmarkEnd w:id="0"/>
    </w:p>
    <w:p w:rsidR="00530AC4" w:rsidRDefault="00530AC4">
      <w:pPr>
        <w:pStyle w:val="Heading1"/>
        <w:kinsoku w:val="0"/>
        <w:overflowPunct w:val="0"/>
        <w:rPr>
          <w:b w:val="0"/>
          <w:bCs w:val="0"/>
        </w:rPr>
      </w:pPr>
      <w:r>
        <w:rPr>
          <w:spacing w:val="-1"/>
        </w:rPr>
        <w:t>Appendix</w:t>
      </w:r>
      <w:r>
        <w:t xml:space="preserve"> A-</w:t>
      </w:r>
      <w:r>
        <w:rPr>
          <w:spacing w:val="-1"/>
        </w:rPr>
        <w:t xml:space="preserve"> CLS</w:t>
      </w:r>
      <w:r>
        <w:rPr>
          <w:spacing w:val="1"/>
        </w:rPr>
        <w:t xml:space="preserve"> </w:t>
      </w:r>
      <w:r>
        <w:t xml:space="preserve">Application </w:t>
      </w:r>
      <w:r>
        <w:rPr>
          <w:spacing w:val="-1"/>
        </w:rPr>
        <w:t>Information</w:t>
      </w:r>
    </w:p>
    <w:p w:rsidR="00530AC4" w:rsidRDefault="00530AC4">
      <w:pPr>
        <w:pStyle w:val="BodyText"/>
        <w:kinsoku w:val="0"/>
        <w:overflowPunct w:val="0"/>
        <w:spacing w:before="1"/>
        <w:ind w:left="0"/>
        <w:rPr>
          <w:b/>
          <w:bCs/>
          <w:sz w:val="26"/>
          <w:szCs w:val="26"/>
        </w:rPr>
      </w:pPr>
    </w:p>
    <w:p w:rsidR="00530AC4" w:rsidRDefault="00530AC4">
      <w:pPr>
        <w:pStyle w:val="BodyText"/>
        <w:kinsoku w:val="0"/>
        <w:overflowPunct w:val="0"/>
        <w:rPr>
          <w:spacing w:val="-1"/>
        </w:rPr>
      </w:pP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form is</w:t>
      </w:r>
      <w:r>
        <w:rPr>
          <w:spacing w:val="1"/>
        </w:rPr>
        <w:t xml:space="preserve"> </w:t>
      </w:r>
      <w:r>
        <w:rPr>
          <w:spacing w:val="-1"/>
        </w:rPr>
        <w:t>available</w:t>
      </w:r>
      <w:r>
        <w:t xml:space="preserve"> in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 xml:space="preserve">Microsoft </w:t>
      </w:r>
      <w:r>
        <w:t>Word</w:t>
      </w:r>
      <w:r>
        <w:rPr>
          <w:spacing w:val="-2"/>
        </w:rPr>
        <w:t xml:space="preserve"> </w:t>
      </w:r>
      <w:r>
        <w:rPr>
          <w:spacing w:val="-1"/>
        </w:rPr>
        <w:t>version</w:t>
      </w:r>
      <w:r>
        <w:t xml:space="preserve"> </w:t>
      </w:r>
      <w:r>
        <w:rPr>
          <w:spacing w:val="-1"/>
        </w:rPr>
        <w:t xml:space="preserve">from </w:t>
      </w:r>
      <w:r>
        <w:t>the</w:t>
      </w:r>
      <w:r>
        <w:rPr>
          <w:spacing w:val="-2"/>
        </w:rPr>
        <w:t xml:space="preserve"> ENA’s</w:t>
      </w:r>
      <w:r>
        <w:rPr>
          <w:spacing w:val="1"/>
        </w:rPr>
        <w:t xml:space="preserve"> </w:t>
      </w:r>
      <w:r>
        <w:rPr>
          <w:spacing w:val="-1"/>
        </w:rPr>
        <w:t>website.</w:t>
      </w:r>
    </w:p>
    <w:p w:rsidR="00530AC4" w:rsidRDefault="00530AC4">
      <w:pPr>
        <w:pStyle w:val="BodyText"/>
        <w:kinsoku w:val="0"/>
        <w:overflowPunct w:val="0"/>
        <w:spacing w:before="3"/>
        <w:ind w:left="0"/>
        <w:rPr>
          <w:sz w:val="10"/>
          <w:szCs w:val="10"/>
        </w:rPr>
      </w:pPr>
    </w:p>
    <w:tbl>
      <w:tblPr>
        <w:tblW w:w="0" w:type="auto"/>
        <w:tblInd w:w="8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2"/>
        <w:gridCol w:w="7192"/>
      </w:tblGrid>
      <w:tr w:rsidR="00530AC4">
        <w:trPr>
          <w:trHeight w:hRule="exact" w:val="2386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530AC4" w:rsidRDefault="00530AC4">
            <w:pPr>
              <w:pStyle w:val="TableParagraph"/>
              <w:kinsoku w:val="0"/>
              <w:overflowPunct w:val="0"/>
              <w:spacing w:before="9"/>
              <w:rPr>
                <w:rFonts w:ascii="Arial" w:hAnsi="Arial" w:cs="Arial"/>
                <w:sz w:val="20"/>
                <w:szCs w:val="20"/>
              </w:rPr>
            </w:pPr>
          </w:p>
          <w:p w:rsidR="00530AC4" w:rsidRDefault="00530AC4">
            <w:pPr>
              <w:pStyle w:val="TableParagraph"/>
              <w:kinsoku w:val="0"/>
              <w:overflowPunct w:val="0"/>
              <w:ind w:left="10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 xml:space="preserve">G100/2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 xml:space="preserve"> Form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–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CLS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Application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Information</w:t>
            </w:r>
          </w:p>
          <w:p w:rsidR="00530AC4" w:rsidRDefault="00530AC4">
            <w:pPr>
              <w:pStyle w:val="TableParagraph"/>
              <w:kinsoku w:val="0"/>
              <w:overflowPunct w:val="0"/>
              <w:spacing w:before="6"/>
              <w:rPr>
                <w:rFonts w:ascii="Arial" w:hAnsi="Arial" w:cs="Arial"/>
                <w:sz w:val="29"/>
                <w:szCs w:val="29"/>
              </w:rPr>
            </w:pPr>
          </w:p>
          <w:p w:rsidR="00530AC4" w:rsidRDefault="00530AC4">
            <w:pPr>
              <w:pStyle w:val="TableParagraph"/>
              <w:kinsoku w:val="0"/>
              <w:overflowPunct w:val="0"/>
              <w:ind w:left="102" w:right="104"/>
              <w:jc w:val="both"/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This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form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shall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used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by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all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applicants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considering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installing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CLS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This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form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shall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accompany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any</w:t>
            </w:r>
            <w:r>
              <w:rPr>
                <w:rFonts w:ascii="Arial" w:hAnsi="Arial" w:cs="Arial"/>
                <w:spacing w:val="54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associated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application for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new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connection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Distribution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Network</w:t>
            </w:r>
            <w:r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connection of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any</w:t>
            </w:r>
            <w:r>
              <w:rPr>
                <w:rFonts w:ascii="Arial" w:hAnsi="Arial" w:cs="Arial"/>
                <w:spacing w:val="56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associated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generation,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storage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significant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load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to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Customer’s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Installation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30AC4">
        <w:trPr>
          <w:trHeight w:hRule="exact" w:val="2403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9"/>
              <w:rPr>
                <w:rFonts w:ascii="Arial" w:hAnsi="Arial" w:cs="Arial"/>
                <w:sz w:val="20"/>
                <w:szCs w:val="20"/>
              </w:rPr>
            </w:pPr>
          </w:p>
          <w:p w:rsidR="00530AC4" w:rsidRDefault="00530AC4">
            <w:pPr>
              <w:pStyle w:val="TableParagraph"/>
              <w:tabs>
                <w:tab w:val="left" w:pos="668"/>
                <w:tab w:val="left" w:pos="4144"/>
              </w:tabs>
              <w:kinsoku w:val="0"/>
              <w:overflowPunct w:val="0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ab/>
              <w:t>ABC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electricity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distribution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DNO</w:t>
            </w:r>
          </w:p>
          <w:p w:rsidR="00530AC4" w:rsidRDefault="00530AC4">
            <w:pPr>
              <w:pStyle w:val="TableParagraph"/>
              <w:kinsoku w:val="0"/>
              <w:overflowPunct w:val="0"/>
              <w:spacing w:before="4"/>
              <w:rPr>
                <w:rFonts w:ascii="Arial" w:hAnsi="Arial" w:cs="Arial"/>
                <w:sz w:val="19"/>
                <w:szCs w:val="19"/>
              </w:rPr>
            </w:pPr>
          </w:p>
          <w:p w:rsidR="00530AC4" w:rsidRDefault="00530AC4">
            <w:pPr>
              <w:pStyle w:val="TableParagraph"/>
              <w:tabs>
                <w:tab w:val="left" w:pos="4226"/>
              </w:tabs>
              <w:kinsoku w:val="0"/>
              <w:overflowPunct w:val="0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 xml:space="preserve">99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West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St,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 Imaginary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Town,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ZZ99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9AA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ab/>
            </w:r>
            <w:hyperlink r:id="rId7" w:history="1">
              <w:r>
                <w:rPr>
                  <w:rFonts w:ascii="Arial" w:hAnsi="Arial" w:cs="Arial"/>
                  <w:color w:val="0000FF"/>
                  <w:spacing w:val="-1"/>
                  <w:sz w:val="22"/>
                  <w:szCs w:val="22"/>
                </w:rPr>
                <w:t>abced@wxyz.com</w:t>
              </w:r>
            </w:hyperlink>
          </w:p>
        </w:tc>
      </w:tr>
      <w:tr w:rsidR="00530AC4">
        <w:trPr>
          <w:trHeight w:hRule="exact" w:val="48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530AC4" w:rsidRDefault="00530AC4">
            <w:pPr>
              <w:pStyle w:val="TableParagraph"/>
              <w:kinsoku w:val="0"/>
              <w:overflowPunct w:val="0"/>
              <w:spacing w:before="118"/>
              <w:ind w:left="102"/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Customer</w:t>
            </w:r>
            <w:r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Details:</w:t>
            </w:r>
          </w:p>
        </w:tc>
      </w:tr>
      <w:tr w:rsidR="00530AC4">
        <w:trPr>
          <w:trHeight w:hRule="exact" w:val="480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118"/>
              <w:ind w:left="102"/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Customer</w:t>
            </w:r>
            <w:r>
              <w:rPr>
                <w:rFonts w:ascii="Arial" w:hAnsi="Arial" w:cs="Arial"/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(name)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  <w:tr w:rsidR="00530AC4">
        <w:trPr>
          <w:trHeight w:hRule="exact" w:val="1342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:rsidR="00530AC4" w:rsidRDefault="00530AC4">
            <w:pPr>
              <w:pStyle w:val="TableParagraph"/>
              <w:kinsoku w:val="0"/>
              <w:overflowPunct w:val="0"/>
              <w:spacing w:before="10"/>
              <w:rPr>
                <w:rFonts w:ascii="Arial" w:hAnsi="Arial" w:cs="Arial"/>
                <w:sz w:val="27"/>
                <w:szCs w:val="27"/>
              </w:rPr>
            </w:pPr>
          </w:p>
          <w:p w:rsidR="00530AC4" w:rsidRDefault="00530AC4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Address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  <w:tr w:rsidR="00530AC4">
        <w:trPr>
          <w:trHeight w:hRule="exact" w:val="481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118"/>
              <w:ind w:left="102"/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Post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Code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  <w:tr w:rsidR="00530AC4">
        <w:trPr>
          <w:trHeight w:hRule="exact" w:val="941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118"/>
              <w:ind w:left="102" w:right="190"/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Contact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person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(if</w:t>
            </w:r>
            <w:r>
              <w:rPr>
                <w:rFonts w:ascii="Arial" w:hAnsi="Arial" w:cs="Arial"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different</w:t>
            </w:r>
            <w:r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from</w:t>
            </w:r>
            <w:r>
              <w:rPr>
                <w:rFonts w:ascii="Arial" w:hAnsi="Arial" w:cs="Arial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Customer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)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  <w:tr w:rsidR="00530AC4">
        <w:trPr>
          <w:trHeight w:hRule="exact" w:val="710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118"/>
              <w:ind w:left="102" w:right="823"/>
            </w:pPr>
            <w:r>
              <w:rPr>
                <w:rFonts w:ascii="Arial" w:hAnsi="Arial" w:cs="Arial"/>
                <w:w w:val="95"/>
                <w:sz w:val="20"/>
                <w:szCs w:val="20"/>
              </w:rPr>
              <w:t>Telephone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  <w:tr w:rsidR="00530AC4">
        <w:trPr>
          <w:trHeight w:hRule="exact" w:val="480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118"/>
              <w:ind w:left="102"/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E-mail</w:t>
            </w:r>
            <w:r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  <w:tr w:rsidR="00530AC4">
        <w:trPr>
          <w:trHeight w:hRule="exact" w:val="480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118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MPAN(s)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  <w:tr w:rsidR="00530AC4">
        <w:trPr>
          <w:trHeight w:hRule="exact" w:val="589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58"/>
              <w:ind w:left="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Customer</w:t>
            </w:r>
          </w:p>
          <w:p w:rsidR="00530AC4" w:rsidRDefault="00530AC4">
            <w:pPr>
              <w:pStyle w:val="TableParagraph"/>
              <w:kinsoku w:val="0"/>
              <w:overflowPunct w:val="0"/>
              <w:spacing w:before="1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  <w:tr w:rsidR="00530AC4">
        <w:trPr>
          <w:trHeight w:hRule="exact" w:val="359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530AC4" w:rsidRDefault="00530AC4">
            <w:pPr>
              <w:pStyle w:val="TableParagraph"/>
              <w:kinsoku w:val="0"/>
              <w:overflowPunct w:val="0"/>
              <w:spacing w:before="60"/>
              <w:ind w:left="102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Please</w:t>
            </w: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</w:t>
            </w: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following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information</w:t>
            </w:r>
          </w:p>
        </w:tc>
      </w:tr>
      <w:tr w:rsidR="00530AC4">
        <w:trPr>
          <w:trHeight w:hRule="exact" w:val="1318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58"/>
              <w:ind w:left="102" w:right="3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Explanation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description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CLS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operation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including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schematic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diagram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description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Fail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Safe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functionality,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20"/>
                <w:szCs w:val="20"/>
              </w:rPr>
              <w:t>eg</w:t>
            </w:r>
            <w:proofErr w:type="spellEnd"/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response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scheme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following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failure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of:</w:t>
            </w:r>
          </w:p>
          <w:p w:rsidR="00530AC4" w:rsidRDefault="00530AC4">
            <w:pPr>
              <w:pStyle w:val="ListParagraph"/>
              <w:numPr>
                <w:ilvl w:val="0"/>
                <w:numId w:val="8"/>
              </w:numPr>
              <w:tabs>
                <w:tab w:val="left" w:pos="823"/>
              </w:tabs>
              <w:kinsoku w:val="0"/>
              <w:overflowPunct w:val="0"/>
              <w:spacing w:before="1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Any</w:t>
            </w:r>
            <w:r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Component</w:t>
            </w:r>
          </w:p>
          <w:p w:rsidR="00530AC4" w:rsidRDefault="00530AC4">
            <w:pPr>
              <w:pStyle w:val="ListParagraph"/>
              <w:numPr>
                <w:ilvl w:val="0"/>
                <w:numId w:val="8"/>
              </w:numPr>
              <w:tabs>
                <w:tab w:val="left" w:pos="823"/>
              </w:tabs>
              <w:kinsoku w:val="0"/>
              <w:overflowPunct w:val="0"/>
              <w:spacing w:before="119"/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Any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Device</w:t>
            </w:r>
          </w:p>
        </w:tc>
      </w:tr>
    </w:tbl>
    <w:p w:rsidR="00530AC4" w:rsidRDefault="00530AC4">
      <w:pPr>
        <w:sectPr w:rsidR="00530AC4">
          <w:headerReference w:type="even" r:id="rId8"/>
          <w:headerReference w:type="default" r:id="rId9"/>
          <w:pgSz w:w="11910" w:h="16840"/>
          <w:pgMar w:top="1800" w:right="0" w:bottom="280" w:left="560" w:header="1154" w:footer="0" w:gutter="0"/>
          <w:pgNumType w:start="35"/>
          <w:cols w:space="720" w:equalWidth="0">
            <w:col w:w="11350"/>
          </w:cols>
          <w:noEndnote/>
        </w:sectPr>
      </w:pPr>
    </w:p>
    <w:p w:rsidR="00530AC4" w:rsidRDefault="000D4379">
      <w:pPr>
        <w:pStyle w:val="BodyText"/>
        <w:kinsoku w:val="0"/>
        <w:overflowPunct w:val="0"/>
        <w:spacing w:before="11"/>
        <w:ind w:left="0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2071370</wp:posOffset>
                </wp:positionH>
                <wp:positionV relativeFrom="page">
                  <wp:posOffset>1773555</wp:posOffset>
                </wp:positionV>
                <wp:extent cx="12700" cy="66167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61670"/>
                        </a:xfrm>
                        <a:custGeom>
                          <a:avLst/>
                          <a:gdLst>
                            <a:gd name="T0" fmla="*/ 0 w 20"/>
                            <a:gd name="T1" fmla="*/ 0 h 1042"/>
                            <a:gd name="T2" fmla="*/ 0 w 20"/>
                            <a:gd name="T3" fmla="*/ 1041 h 10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1042">
                              <a:moveTo>
                                <a:pt x="0" y="0"/>
                              </a:moveTo>
                              <a:lnTo>
                                <a:pt x="0" y="1041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A77F83D" id="Freeform 4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63.1pt,139.65pt,163.1pt,191.7pt" coordsize="20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" o:allowincell="f" filled="f" strokeweight=".20458mm">
                <v:path arrowok="t" o:connecttype="custom" o:connectlocs="0,0;0,661035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8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6"/>
        <w:gridCol w:w="2698"/>
      </w:tblGrid>
      <w:tr w:rsidR="00530AC4">
        <w:trPr>
          <w:trHeight w:hRule="exact" w:val="737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ListParagraph"/>
              <w:numPr>
                <w:ilvl w:val="0"/>
                <w:numId w:val="7"/>
              </w:numPr>
              <w:tabs>
                <w:tab w:val="left" w:pos="823"/>
              </w:tabs>
              <w:kinsoku w:val="0"/>
              <w:overflowPunct w:val="0"/>
              <w:spacing w:before="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System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internal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failure</w:t>
            </w:r>
          </w:p>
          <w:p w:rsidR="00530AC4" w:rsidRDefault="00530AC4">
            <w:pPr>
              <w:pStyle w:val="ListParagraph"/>
              <w:numPr>
                <w:ilvl w:val="0"/>
                <w:numId w:val="7"/>
              </w:numPr>
              <w:tabs>
                <w:tab w:val="left" w:pos="823"/>
              </w:tabs>
              <w:kinsoku w:val="0"/>
              <w:overflowPunct w:val="0"/>
              <w:spacing w:before="119"/>
            </w:pPr>
            <w:r>
              <w:rPr>
                <w:rFonts w:ascii="Arial" w:hAnsi="Arial" w:cs="Arial"/>
                <w:sz w:val="20"/>
                <w:szCs w:val="20"/>
              </w:rPr>
              <w:t>Communication</w:t>
            </w:r>
            <w:r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media</w:t>
            </w:r>
          </w:p>
        </w:tc>
      </w:tr>
      <w:tr w:rsidR="00530AC4">
        <w:trPr>
          <w:trHeight w:hRule="exact" w:val="1051"/>
        </w:trPr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58"/>
              <w:ind w:left="102" w:right="4802"/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ENA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Type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Test</w:t>
            </w:r>
            <w:r>
              <w:rPr>
                <w:rFonts w:ascii="Arial" w:hAnsi="Arial" w:cs="Arial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Register</w:t>
            </w:r>
            <w:r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system</w:t>
            </w:r>
            <w:r>
              <w:rPr>
                <w:rFonts w:ascii="Arial" w:hAnsi="Arial" w:cs="Arial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reference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CLS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if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known</w:t>
            </w:r>
          </w:p>
        </w:tc>
        <w:tc>
          <w:tcPr>
            <w:tcW w:w="2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  <w:tr w:rsidR="00530AC4">
        <w:trPr>
          <w:trHeight w:hRule="exact" w:val="360"/>
        </w:trPr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58"/>
              <w:ind w:left="102"/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Capacities: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58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Ampere</w:t>
            </w:r>
          </w:p>
        </w:tc>
      </w:tr>
      <w:tr w:rsidR="00530AC4">
        <w:trPr>
          <w:trHeight w:hRule="exact" w:val="721"/>
        </w:trPr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58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Requested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Maximum</w:t>
            </w: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Export</w:t>
            </w: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Limit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  <w:tr w:rsidR="00530AC4">
        <w:trPr>
          <w:trHeight w:hRule="exact" w:val="720"/>
        </w:trPr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58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Requested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site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Maximum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Import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Limit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  <w:tr w:rsidR="00530AC4">
        <w:trPr>
          <w:trHeight w:hRule="exact" w:val="720"/>
        </w:trPr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58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Aggregate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sum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all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generation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storage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capacities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  <w:tr w:rsidR="00530AC4">
        <w:trPr>
          <w:trHeight w:hRule="exact" w:val="720"/>
        </w:trPr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58"/>
              <w:ind w:left="102" w:right="123"/>
            </w:pPr>
            <w:r>
              <w:rPr>
                <w:rFonts w:ascii="Arial" w:hAnsi="Arial" w:cs="Arial"/>
                <w:sz w:val="20"/>
                <w:szCs w:val="20"/>
              </w:rPr>
              <w:t>Aggregate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sum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all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generation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storage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will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controlled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by</w:t>
            </w:r>
            <w:r>
              <w:rPr>
                <w:rFonts w:ascii="Arial" w:hAnsi="Arial" w:cs="Arial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CLS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  <w:tr w:rsidR="00530AC4">
        <w:trPr>
          <w:trHeight w:hRule="exact" w:val="819"/>
        </w:trPr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58"/>
              <w:ind w:left="102" w:right="158"/>
            </w:pPr>
            <w:r>
              <w:rPr>
                <w:rFonts w:ascii="Arial" w:hAnsi="Arial" w:cs="Arial"/>
                <w:sz w:val="20"/>
                <w:szCs w:val="20"/>
              </w:rPr>
              <w:t>Aggregate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sum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all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loads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(including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storage)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installation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ie</w:t>
            </w:r>
            <w:proofErr w:type="spellEnd"/>
            <w:r>
              <w:rPr>
                <w:rFonts w:ascii="Arial" w:hAnsi="Arial" w:cs="Arial"/>
                <w:spacing w:val="3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those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both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controlled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by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CLS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those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that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are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controlled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by</w:t>
            </w:r>
            <w:r>
              <w:rPr>
                <w:rFonts w:ascii="Arial" w:hAnsi="Arial" w:cs="Arial"/>
                <w:spacing w:val="3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CLS.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  <w:tr w:rsidR="00530AC4">
        <w:trPr>
          <w:trHeight w:hRule="exact" w:val="722"/>
        </w:trPr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>
            <w:pPr>
              <w:pStyle w:val="TableParagraph"/>
              <w:kinsoku w:val="0"/>
              <w:overflowPunct w:val="0"/>
              <w:spacing w:before="58"/>
              <w:ind w:left="102" w:right="270"/>
            </w:pPr>
            <w:r>
              <w:rPr>
                <w:rFonts w:ascii="Arial" w:hAnsi="Arial" w:cs="Arial"/>
                <w:sz w:val="20"/>
                <w:szCs w:val="20"/>
              </w:rPr>
              <w:t>Aggregate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sum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all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loads (including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storage)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that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will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controlled</w:t>
            </w:r>
            <w:r>
              <w:rPr>
                <w:rFonts w:ascii="Arial" w:hAnsi="Arial" w:cs="Arial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by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CLS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AC4" w:rsidRDefault="00530AC4"/>
        </w:tc>
      </w:tr>
    </w:tbl>
    <w:p w:rsidR="00530AC4" w:rsidRDefault="00530AC4" w:rsidP="00423618">
      <w:pPr>
        <w:pStyle w:val="BodyText"/>
        <w:kinsoku w:val="0"/>
        <w:overflowPunct w:val="0"/>
        <w:spacing w:before="94"/>
      </w:pPr>
    </w:p>
    <w:p w:rsidR="00530AC4" w:rsidRDefault="00530AC4">
      <w:pPr>
        <w:pStyle w:val="BodyText"/>
        <w:kinsoku w:val="0"/>
        <w:overflowPunct w:val="0"/>
        <w:ind w:left="0"/>
        <w:rPr>
          <w:sz w:val="20"/>
          <w:szCs w:val="20"/>
        </w:rPr>
      </w:pPr>
    </w:p>
    <w:sectPr w:rsidR="00530AC4">
      <w:pgSz w:w="11910" w:h="16840"/>
      <w:pgMar w:top="1800" w:right="0" w:bottom="280" w:left="560" w:header="1154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AC4" w:rsidRDefault="00530AC4">
      <w:r>
        <w:separator/>
      </w:r>
    </w:p>
  </w:endnote>
  <w:endnote w:type="continuationSeparator" w:id="0">
    <w:p w:rsidR="00530AC4" w:rsidRDefault="0053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AC4" w:rsidRDefault="00530AC4">
      <w:r>
        <w:separator/>
      </w:r>
    </w:p>
  </w:footnote>
  <w:footnote w:type="continuationSeparator" w:id="0">
    <w:p w:rsidR="00530AC4" w:rsidRDefault="00530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C4" w:rsidRDefault="000D4379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888365</wp:posOffset>
              </wp:positionH>
              <wp:positionV relativeFrom="page">
                <wp:posOffset>720090</wp:posOffset>
              </wp:positionV>
              <wp:extent cx="2376170" cy="4432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6170" cy="443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AC4" w:rsidRDefault="00530AC4">
                          <w:pPr>
                            <w:pStyle w:val="BodyText"/>
                            <w:kinsoku w:val="0"/>
                            <w:overflowPunct w:val="0"/>
                            <w:ind w:left="20" w:right="18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ENA</w:t>
                          </w:r>
                          <w:r>
                            <w:rPr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Engineering</w:t>
                          </w:r>
                          <w:r>
                            <w:rPr>
                              <w:spacing w:val="-1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Recommendation</w:t>
                          </w:r>
                          <w:r>
                            <w:rPr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sz w:val="20"/>
                              <w:szCs w:val="20"/>
                            </w:rPr>
                            <w:t>G100</w:t>
                          </w:r>
                          <w:r>
                            <w:rPr>
                              <w:spacing w:val="23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Issue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2022</w:t>
                          </w:r>
                        </w:p>
                        <w:p w:rsidR="00530AC4" w:rsidRDefault="00530AC4">
                          <w:pPr>
                            <w:pStyle w:val="BodyText"/>
                            <w:kinsoku w:val="0"/>
                            <w:overflowPunct w:val="0"/>
                            <w:spacing w:line="227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95pt;margin-top:56.7pt;width:187.1pt;height:34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" o:allowincell="f" filled="f" stroked="f">
              <v:textbox inset="0,0,0,0">
                <w:txbxContent>
                  <w:p w:rsidR="00530AC4" w:rsidRDefault="00530AC4">
                    <w:pPr>
                      <w:pStyle w:val="BodyText"/>
                      <w:kinsoku w:val="0"/>
                      <w:overflowPunct w:val="0"/>
                      <w:ind w:left="20" w:right="18"/>
                      <w:rPr>
                        <w:sz w:val="20"/>
                        <w:szCs w:val="20"/>
                      </w:rPr>
                    </w:pPr>
                    <w:r>
                      <w:rPr>
                        <w:spacing w:val="-1"/>
                        <w:sz w:val="20"/>
                        <w:szCs w:val="20"/>
                      </w:rPr>
                      <w:t>ENA</w:t>
                    </w:r>
                    <w:r>
                      <w:rPr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Engineering</w:t>
                    </w:r>
                    <w:r>
                      <w:rPr>
                        <w:spacing w:val="-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Recommendation</w:t>
                    </w:r>
                    <w:r>
                      <w:rPr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1"/>
                        <w:sz w:val="20"/>
                        <w:szCs w:val="20"/>
                      </w:rPr>
                      <w:t>G100</w:t>
                    </w:r>
                    <w:r>
                      <w:rPr>
                        <w:spacing w:val="23"/>
                        <w:w w:val="9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Issue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</w:t>
                    </w:r>
                    <w:r>
                      <w:rPr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2022</w:t>
                    </w:r>
                  </w:p>
                  <w:p w:rsidR="00530AC4" w:rsidRDefault="00530AC4">
                    <w:pPr>
                      <w:pStyle w:val="BodyText"/>
                      <w:kinsoku w:val="0"/>
                      <w:overflowPunct w:val="0"/>
                      <w:spacing w:line="227" w:lineRule="exact"/>
                      <w:ind w:left="2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Page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>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C4" w:rsidRDefault="000D4379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4296410</wp:posOffset>
              </wp:positionH>
              <wp:positionV relativeFrom="page">
                <wp:posOffset>720090</wp:posOffset>
              </wp:positionV>
              <wp:extent cx="2388870" cy="44323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8870" cy="443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AC4" w:rsidRDefault="00530AC4">
                          <w:pPr>
                            <w:pStyle w:val="BodyText"/>
                            <w:kinsoku w:val="0"/>
                            <w:overflowPunct w:val="0"/>
                            <w:spacing w:line="224" w:lineRule="exact"/>
                            <w:ind w:left="0" w:right="37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  <w:szCs w:val="20"/>
                            </w:rPr>
                            <w:t>ENA</w:t>
                          </w:r>
                          <w:r>
                            <w:rPr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Engineering</w:t>
                          </w:r>
                          <w:r>
                            <w:rPr>
                              <w:spacing w:val="-1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Recommendation</w:t>
                          </w:r>
                          <w:r>
                            <w:rPr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sz w:val="20"/>
                              <w:szCs w:val="20"/>
                            </w:rPr>
                            <w:t>G100</w:t>
                          </w:r>
                        </w:p>
                        <w:p w:rsidR="00530AC4" w:rsidRDefault="00530AC4">
                          <w:pPr>
                            <w:pStyle w:val="BodyText"/>
                            <w:kinsoku w:val="0"/>
                            <w:overflowPunct w:val="0"/>
                            <w:spacing w:before="1" w:line="229" w:lineRule="exact"/>
                            <w:ind w:left="0" w:right="39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Issue</w:t>
                          </w:r>
                          <w:r>
                            <w:rPr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2022</w:t>
                          </w:r>
                        </w:p>
                        <w:p w:rsidR="00530AC4" w:rsidRDefault="00530AC4">
                          <w:pPr>
                            <w:pStyle w:val="BodyText"/>
                            <w:kinsoku w:val="0"/>
                            <w:overflowPunct w:val="0"/>
                            <w:spacing w:line="229" w:lineRule="exact"/>
                            <w:ind w:left="0" w:right="39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>
                            <w:rPr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11128">
                            <w:rPr>
                              <w:noProof/>
                              <w:sz w:val="20"/>
                              <w:szCs w:val="20"/>
                            </w:rPr>
                            <w:t>35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38.3pt;margin-top:56.7pt;width:188.1pt;height:34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2jtsQ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" o:allowincell="f" filled="f" stroked="f">
              <v:textbox inset="0,0,0,0">
                <w:txbxContent>
                  <w:p w:rsidR="00530AC4" w:rsidRDefault="00530AC4">
                    <w:pPr>
                      <w:pStyle w:val="BodyText"/>
                      <w:kinsoku w:val="0"/>
                      <w:overflowPunct w:val="0"/>
                      <w:spacing w:line="224" w:lineRule="exact"/>
                      <w:ind w:left="0" w:right="37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pacing w:val="-1"/>
                        <w:sz w:val="20"/>
                        <w:szCs w:val="20"/>
                      </w:rPr>
                      <w:t>ENA</w:t>
                    </w:r>
                    <w:r>
                      <w:rPr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Engineering</w:t>
                    </w:r>
                    <w:r>
                      <w:rPr>
                        <w:spacing w:val="-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Recommendation</w:t>
                    </w:r>
                    <w:r>
                      <w:rPr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1"/>
                        <w:sz w:val="20"/>
                        <w:szCs w:val="20"/>
                      </w:rPr>
                      <w:t>G100</w:t>
                    </w:r>
                  </w:p>
                  <w:p w:rsidR="00530AC4" w:rsidRDefault="00530AC4">
                    <w:pPr>
                      <w:pStyle w:val="BodyText"/>
                      <w:kinsoku w:val="0"/>
                      <w:overflowPunct w:val="0"/>
                      <w:spacing w:before="1" w:line="229" w:lineRule="exact"/>
                      <w:ind w:left="0" w:right="39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Issue</w:t>
                    </w:r>
                    <w:r>
                      <w:rPr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</w:t>
                    </w:r>
                    <w:r>
                      <w:rPr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2022</w:t>
                    </w:r>
                  </w:p>
                  <w:p w:rsidR="00530AC4" w:rsidRDefault="00530AC4">
                    <w:pPr>
                      <w:pStyle w:val="BodyText"/>
                      <w:kinsoku w:val="0"/>
                      <w:overflowPunct w:val="0"/>
                      <w:spacing w:line="229" w:lineRule="exact"/>
                      <w:ind w:left="0" w:right="39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Page</w:t>
                    </w:r>
                    <w:r>
                      <w:rPr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411128">
                      <w:rPr>
                        <w:noProof/>
                        <w:sz w:val="20"/>
                        <w:szCs w:val="20"/>
                      </w:rPr>
                      <w:t>35</w:t>
                    </w:r>
                    <w:r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1254" w:hanging="396"/>
      </w:pPr>
      <w:rPr>
        <w:rFonts w:ascii="Arial" w:hAnsi="Arial" w:cs="Arial"/>
        <w:b w:val="0"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823" w:hanging="569"/>
      </w:pPr>
      <w:rPr>
        <w:rFonts w:ascii="Arial" w:hAnsi="Arial" w:cs="Arial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881" w:hanging="569"/>
      </w:pPr>
    </w:lvl>
    <w:lvl w:ilvl="3">
      <w:numFmt w:val="bullet"/>
      <w:lvlText w:val="•"/>
      <w:lvlJc w:val="left"/>
      <w:pPr>
        <w:ind w:left="3939" w:hanging="569"/>
      </w:pPr>
    </w:lvl>
    <w:lvl w:ilvl="4">
      <w:numFmt w:val="bullet"/>
      <w:lvlText w:val="•"/>
      <w:lvlJc w:val="left"/>
      <w:pPr>
        <w:ind w:left="4997" w:hanging="569"/>
      </w:pPr>
    </w:lvl>
    <w:lvl w:ilvl="5">
      <w:numFmt w:val="bullet"/>
      <w:lvlText w:val="•"/>
      <w:lvlJc w:val="left"/>
      <w:pPr>
        <w:ind w:left="6055" w:hanging="569"/>
      </w:pPr>
    </w:lvl>
    <w:lvl w:ilvl="6">
      <w:numFmt w:val="bullet"/>
      <w:lvlText w:val="•"/>
      <w:lvlJc w:val="left"/>
      <w:pPr>
        <w:ind w:left="7114" w:hanging="569"/>
      </w:pPr>
    </w:lvl>
    <w:lvl w:ilvl="7">
      <w:numFmt w:val="bullet"/>
      <w:lvlText w:val="•"/>
      <w:lvlJc w:val="left"/>
      <w:pPr>
        <w:ind w:left="8172" w:hanging="569"/>
      </w:pPr>
    </w:lvl>
    <w:lvl w:ilvl="8">
      <w:numFmt w:val="bullet"/>
      <w:lvlText w:val="•"/>
      <w:lvlJc w:val="left"/>
      <w:pPr>
        <w:ind w:left="9230" w:hanging="569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1216" w:hanging="341"/>
      </w:pPr>
      <w:rPr>
        <w:rFonts w:ascii="Symbol" w:hAnsi="Symbol"/>
        <w:b w:val="0"/>
        <w:sz w:val="22"/>
      </w:rPr>
    </w:lvl>
    <w:lvl w:ilvl="1">
      <w:numFmt w:val="bullet"/>
      <w:lvlText w:val="o"/>
      <w:lvlJc w:val="left"/>
      <w:pPr>
        <w:ind w:left="2298" w:hanging="360"/>
      </w:pPr>
      <w:rPr>
        <w:rFonts w:ascii="Courier New" w:hAnsi="Courier New"/>
        <w:b w:val="0"/>
        <w:sz w:val="22"/>
      </w:rPr>
    </w:lvl>
    <w:lvl w:ilvl="2">
      <w:numFmt w:val="bullet"/>
      <w:lvlText w:val="•"/>
      <w:lvlJc w:val="left"/>
      <w:pPr>
        <w:ind w:left="3304" w:hanging="360"/>
      </w:pPr>
    </w:lvl>
    <w:lvl w:ilvl="3">
      <w:numFmt w:val="bullet"/>
      <w:lvlText w:val="•"/>
      <w:lvlJc w:val="left"/>
      <w:pPr>
        <w:ind w:left="4309" w:hanging="360"/>
      </w:pPr>
    </w:lvl>
    <w:lvl w:ilvl="4">
      <w:numFmt w:val="bullet"/>
      <w:lvlText w:val="•"/>
      <w:lvlJc w:val="left"/>
      <w:pPr>
        <w:ind w:left="5314" w:hanging="360"/>
      </w:pPr>
    </w:lvl>
    <w:lvl w:ilvl="5">
      <w:numFmt w:val="bullet"/>
      <w:lvlText w:val="•"/>
      <w:lvlJc w:val="left"/>
      <w:pPr>
        <w:ind w:left="6319" w:hanging="360"/>
      </w:pPr>
    </w:lvl>
    <w:lvl w:ilvl="6">
      <w:numFmt w:val="bullet"/>
      <w:lvlText w:val="•"/>
      <w:lvlJc w:val="left"/>
      <w:pPr>
        <w:ind w:left="7325" w:hanging="360"/>
      </w:pPr>
    </w:lvl>
    <w:lvl w:ilvl="7">
      <w:numFmt w:val="bullet"/>
      <w:lvlText w:val="•"/>
      <w:lvlJc w:val="left"/>
      <w:pPr>
        <w:ind w:left="8330" w:hanging="360"/>
      </w:pPr>
    </w:lvl>
    <w:lvl w:ilvl="8">
      <w:numFmt w:val="bullet"/>
      <w:lvlText w:val="•"/>
      <w:lvlJc w:val="left"/>
      <w:pPr>
        <w:ind w:left="9335" w:hanging="36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left="1142" w:hanging="284"/>
      </w:pPr>
      <w:rPr>
        <w:rFonts w:ascii="Arial" w:hAnsi="Arial" w:cs="Arial"/>
        <w:b w:val="0"/>
        <w:bCs w:val="0"/>
        <w:position w:val="4"/>
        <w:sz w:val="16"/>
        <w:szCs w:val="16"/>
      </w:rPr>
    </w:lvl>
    <w:lvl w:ilvl="1">
      <w:numFmt w:val="bullet"/>
      <w:lvlText w:val=""/>
      <w:lvlJc w:val="left"/>
      <w:pPr>
        <w:ind w:left="1578" w:hanging="360"/>
      </w:pPr>
      <w:rPr>
        <w:rFonts w:ascii="Symbol" w:hAnsi="Symbol"/>
        <w:b w:val="0"/>
        <w:sz w:val="22"/>
      </w:rPr>
    </w:lvl>
    <w:lvl w:ilvl="2">
      <w:numFmt w:val="bullet"/>
      <w:lvlText w:val="•"/>
      <w:lvlJc w:val="left"/>
      <w:pPr>
        <w:ind w:left="2664" w:hanging="360"/>
      </w:pPr>
    </w:lvl>
    <w:lvl w:ilvl="3">
      <w:numFmt w:val="bullet"/>
      <w:lvlText w:val="•"/>
      <w:lvlJc w:val="left"/>
      <w:pPr>
        <w:ind w:left="3749" w:hanging="360"/>
      </w:pPr>
    </w:lvl>
    <w:lvl w:ilvl="4">
      <w:numFmt w:val="bullet"/>
      <w:lvlText w:val="•"/>
      <w:lvlJc w:val="left"/>
      <w:pPr>
        <w:ind w:left="4834" w:hanging="360"/>
      </w:pPr>
    </w:lvl>
    <w:lvl w:ilvl="5">
      <w:numFmt w:val="bullet"/>
      <w:lvlText w:val="•"/>
      <w:lvlJc w:val="left"/>
      <w:pPr>
        <w:ind w:left="5919" w:hanging="360"/>
      </w:pPr>
    </w:lvl>
    <w:lvl w:ilvl="6">
      <w:numFmt w:val="bullet"/>
      <w:lvlText w:val="•"/>
      <w:lvlJc w:val="left"/>
      <w:pPr>
        <w:ind w:left="7005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175" w:hanging="360"/>
      </w:pPr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left="1161" w:hanging="303"/>
      </w:pPr>
      <w:rPr>
        <w:rFonts w:ascii="Arial" w:hAnsi="Arial" w:cs="Arial"/>
        <w:b/>
        <w:bCs/>
        <w:sz w:val="24"/>
        <w:szCs w:val="24"/>
      </w:rPr>
    </w:lvl>
    <w:lvl w:ilvl="1">
      <w:numFmt w:val="bullet"/>
      <w:lvlText w:val="•"/>
      <w:lvlJc w:val="left"/>
      <w:pPr>
        <w:ind w:left="2179" w:hanging="303"/>
      </w:pPr>
    </w:lvl>
    <w:lvl w:ilvl="2">
      <w:numFmt w:val="bullet"/>
      <w:lvlText w:val="•"/>
      <w:lvlJc w:val="left"/>
      <w:pPr>
        <w:ind w:left="3198" w:hanging="303"/>
      </w:pPr>
    </w:lvl>
    <w:lvl w:ilvl="3">
      <w:numFmt w:val="bullet"/>
      <w:lvlText w:val="•"/>
      <w:lvlJc w:val="left"/>
      <w:pPr>
        <w:ind w:left="4216" w:hanging="303"/>
      </w:pPr>
    </w:lvl>
    <w:lvl w:ilvl="4">
      <w:numFmt w:val="bullet"/>
      <w:lvlText w:val="•"/>
      <w:lvlJc w:val="left"/>
      <w:pPr>
        <w:ind w:left="5235" w:hanging="303"/>
      </w:pPr>
    </w:lvl>
    <w:lvl w:ilvl="5">
      <w:numFmt w:val="bullet"/>
      <w:lvlText w:val="•"/>
      <w:lvlJc w:val="left"/>
      <w:pPr>
        <w:ind w:left="6253" w:hanging="303"/>
      </w:pPr>
    </w:lvl>
    <w:lvl w:ilvl="6">
      <w:numFmt w:val="bullet"/>
      <w:lvlText w:val="•"/>
      <w:lvlJc w:val="left"/>
      <w:pPr>
        <w:ind w:left="7272" w:hanging="303"/>
      </w:pPr>
    </w:lvl>
    <w:lvl w:ilvl="7">
      <w:numFmt w:val="bullet"/>
      <w:lvlText w:val="•"/>
      <w:lvlJc w:val="left"/>
      <w:pPr>
        <w:ind w:left="8290" w:hanging="303"/>
      </w:pPr>
    </w:lvl>
    <w:lvl w:ilvl="8">
      <w:numFmt w:val="bullet"/>
      <w:lvlText w:val="•"/>
      <w:lvlJc w:val="left"/>
      <w:pPr>
        <w:ind w:left="9309" w:hanging="303"/>
      </w:pPr>
    </w:lvl>
  </w:abstractNum>
  <w:abstractNum w:abstractNumId="4" w15:restartNumberingAfterBreak="0">
    <w:nsid w:val="00000406"/>
    <w:multiLevelType w:val="multilevel"/>
    <w:tmpl w:val="00000889"/>
    <w:lvl w:ilvl="0">
      <w:start w:val="3"/>
      <w:numFmt w:val="decimal"/>
      <w:lvlText w:val="%1"/>
      <w:lvlJc w:val="left"/>
      <w:pPr>
        <w:ind w:left="1142" w:hanging="140"/>
      </w:pPr>
      <w:rPr>
        <w:rFonts w:ascii="Arial" w:hAnsi="Arial" w:cs="Arial"/>
        <w:b w:val="0"/>
        <w:bCs w:val="0"/>
        <w:position w:val="4"/>
        <w:sz w:val="16"/>
        <w:szCs w:val="16"/>
      </w:rPr>
    </w:lvl>
    <w:lvl w:ilvl="1">
      <w:numFmt w:val="bullet"/>
      <w:lvlText w:val="•"/>
      <w:lvlJc w:val="left"/>
      <w:pPr>
        <w:ind w:left="2162" w:hanging="140"/>
      </w:pPr>
    </w:lvl>
    <w:lvl w:ilvl="2">
      <w:numFmt w:val="bullet"/>
      <w:lvlText w:val="•"/>
      <w:lvlJc w:val="left"/>
      <w:pPr>
        <w:ind w:left="3182" w:hanging="140"/>
      </w:pPr>
    </w:lvl>
    <w:lvl w:ilvl="3">
      <w:numFmt w:val="bullet"/>
      <w:lvlText w:val="•"/>
      <w:lvlJc w:val="left"/>
      <w:pPr>
        <w:ind w:left="4203" w:hanging="140"/>
      </w:pPr>
    </w:lvl>
    <w:lvl w:ilvl="4">
      <w:numFmt w:val="bullet"/>
      <w:lvlText w:val="•"/>
      <w:lvlJc w:val="left"/>
      <w:pPr>
        <w:ind w:left="5223" w:hanging="140"/>
      </w:pPr>
    </w:lvl>
    <w:lvl w:ilvl="5">
      <w:numFmt w:val="bullet"/>
      <w:lvlText w:val="•"/>
      <w:lvlJc w:val="left"/>
      <w:pPr>
        <w:ind w:left="6244" w:hanging="140"/>
      </w:pPr>
    </w:lvl>
    <w:lvl w:ilvl="6">
      <w:numFmt w:val="bullet"/>
      <w:lvlText w:val="•"/>
      <w:lvlJc w:val="left"/>
      <w:pPr>
        <w:ind w:left="7264" w:hanging="140"/>
      </w:pPr>
    </w:lvl>
    <w:lvl w:ilvl="7">
      <w:numFmt w:val="bullet"/>
      <w:lvlText w:val="•"/>
      <w:lvlJc w:val="left"/>
      <w:pPr>
        <w:ind w:left="8285" w:hanging="140"/>
      </w:pPr>
    </w:lvl>
    <w:lvl w:ilvl="8">
      <w:numFmt w:val="bullet"/>
      <w:lvlText w:val="•"/>
      <w:lvlJc w:val="left"/>
      <w:pPr>
        <w:ind w:left="9305" w:hanging="140"/>
      </w:pPr>
    </w:lvl>
  </w:abstractNum>
  <w:abstractNum w:abstractNumId="5" w15:restartNumberingAfterBreak="0">
    <w:nsid w:val="00000407"/>
    <w:multiLevelType w:val="multilevel"/>
    <w:tmpl w:val="0000088A"/>
    <w:lvl w:ilvl="0">
      <w:start w:val="4"/>
      <w:numFmt w:val="decimal"/>
      <w:lvlText w:val="%1"/>
      <w:lvlJc w:val="left"/>
      <w:pPr>
        <w:ind w:left="1161" w:hanging="303"/>
      </w:pPr>
      <w:rPr>
        <w:rFonts w:ascii="Arial" w:hAnsi="Arial" w:cs="Arial"/>
        <w:b/>
        <w:bCs/>
        <w:sz w:val="24"/>
        <w:szCs w:val="24"/>
      </w:rPr>
    </w:lvl>
    <w:lvl w:ilvl="1">
      <w:start w:val="2"/>
      <w:numFmt w:val="decimal"/>
      <w:lvlText w:val="%1.%2"/>
      <w:lvlJc w:val="left"/>
      <w:pPr>
        <w:ind w:left="1334" w:hanging="476"/>
      </w:pPr>
      <w:rPr>
        <w:rFonts w:ascii="Arial" w:hAnsi="Arial" w:cs="Arial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492" w:hanging="634"/>
      </w:pPr>
      <w:rPr>
        <w:rFonts w:ascii="Arial" w:hAnsi="Arial" w:cs="Arial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1674" w:hanging="816"/>
      </w:pPr>
      <w:rPr>
        <w:rFonts w:ascii="Arial" w:hAnsi="Arial" w:cs="Arial"/>
        <w:b/>
        <w:bCs/>
        <w:sz w:val="22"/>
        <w:szCs w:val="22"/>
      </w:rPr>
    </w:lvl>
    <w:lvl w:ilvl="4">
      <w:numFmt w:val="bullet"/>
      <w:lvlText w:val="•"/>
      <w:lvlJc w:val="left"/>
      <w:pPr>
        <w:ind w:left="7452" w:hanging="816"/>
      </w:pPr>
    </w:lvl>
    <w:lvl w:ilvl="5">
      <w:numFmt w:val="bullet"/>
      <w:lvlText w:val="•"/>
      <w:lvlJc w:val="left"/>
      <w:pPr>
        <w:ind w:left="8101" w:hanging="816"/>
      </w:pPr>
    </w:lvl>
    <w:lvl w:ilvl="6">
      <w:numFmt w:val="bullet"/>
      <w:lvlText w:val="•"/>
      <w:lvlJc w:val="left"/>
      <w:pPr>
        <w:ind w:left="8750" w:hanging="816"/>
      </w:pPr>
    </w:lvl>
    <w:lvl w:ilvl="7">
      <w:numFmt w:val="bullet"/>
      <w:lvlText w:val="•"/>
      <w:lvlJc w:val="left"/>
      <w:pPr>
        <w:ind w:left="9399" w:hanging="816"/>
      </w:pPr>
    </w:lvl>
    <w:lvl w:ilvl="8">
      <w:numFmt w:val="bullet"/>
      <w:lvlText w:val="•"/>
      <w:lvlJc w:val="left"/>
      <w:pPr>
        <w:ind w:left="10048" w:hanging="816"/>
      </w:pPr>
    </w:lvl>
  </w:abstractNum>
  <w:abstractNum w:abstractNumId="6" w15:restartNumberingAfterBreak="0">
    <w:nsid w:val="00000408"/>
    <w:multiLevelType w:val="multilevel"/>
    <w:tmpl w:val="0000088B"/>
    <w:lvl w:ilvl="0">
      <w:start w:val="4"/>
      <w:numFmt w:val="decimal"/>
      <w:lvlText w:val="%1"/>
      <w:lvlJc w:val="left"/>
      <w:pPr>
        <w:ind w:left="1334" w:hanging="476"/>
      </w:pPr>
      <w:rPr>
        <w:rFonts w:cs="Times New Roman"/>
      </w:rPr>
    </w:lvl>
    <w:lvl w:ilvl="1">
      <w:start w:val="5"/>
      <w:numFmt w:val="decimal"/>
      <w:lvlText w:val="%1.%2"/>
      <w:lvlJc w:val="left"/>
      <w:pPr>
        <w:ind w:left="1334" w:hanging="476"/>
      </w:pPr>
      <w:rPr>
        <w:rFonts w:ascii="Arial" w:hAnsi="Arial" w:cs="Arial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492" w:hanging="634"/>
      </w:pPr>
      <w:rPr>
        <w:rFonts w:ascii="Arial" w:hAnsi="Arial" w:cs="Arial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1674" w:hanging="816"/>
      </w:pPr>
      <w:rPr>
        <w:rFonts w:ascii="Arial" w:hAnsi="Arial" w:cs="Arial"/>
        <w:b/>
        <w:bCs/>
        <w:sz w:val="22"/>
        <w:szCs w:val="22"/>
      </w:rPr>
    </w:lvl>
    <w:lvl w:ilvl="4">
      <w:numFmt w:val="bullet"/>
      <w:lvlText w:val="•"/>
      <w:lvlJc w:val="left"/>
      <w:pPr>
        <w:ind w:left="4092" w:hanging="816"/>
      </w:pPr>
    </w:lvl>
    <w:lvl w:ilvl="5">
      <w:numFmt w:val="bullet"/>
      <w:lvlText w:val="•"/>
      <w:lvlJc w:val="left"/>
      <w:pPr>
        <w:ind w:left="5301" w:hanging="816"/>
      </w:pPr>
    </w:lvl>
    <w:lvl w:ilvl="6">
      <w:numFmt w:val="bullet"/>
      <w:lvlText w:val="•"/>
      <w:lvlJc w:val="left"/>
      <w:pPr>
        <w:ind w:left="6510" w:hanging="816"/>
      </w:pPr>
    </w:lvl>
    <w:lvl w:ilvl="7">
      <w:numFmt w:val="bullet"/>
      <w:lvlText w:val="•"/>
      <w:lvlJc w:val="left"/>
      <w:pPr>
        <w:ind w:left="7719" w:hanging="816"/>
      </w:pPr>
    </w:lvl>
    <w:lvl w:ilvl="8">
      <w:numFmt w:val="bullet"/>
      <w:lvlText w:val="•"/>
      <w:lvlJc w:val="left"/>
      <w:pPr>
        <w:ind w:left="8928" w:hanging="816"/>
      </w:pPr>
    </w:lvl>
  </w:abstractNum>
  <w:abstractNum w:abstractNumId="7" w15:restartNumberingAfterBreak="0">
    <w:nsid w:val="00000409"/>
    <w:multiLevelType w:val="multilevel"/>
    <w:tmpl w:val="0000088C"/>
    <w:lvl w:ilvl="0">
      <w:start w:val="4"/>
      <w:numFmt w:val="decimal"/>
      <w:lvlText w:val="%1"/>
      <w:lvlJc w:val="left"/>
      <w:pPr>
        <w:ind w:left="1492" w:hanging="634"/>
      </w:pPr>
      <w:rPr>
        <w:rFonts w:cs="Times New Roman"/>
      </w:rPr>
    </w:lvl>
    <w:lvl w:ilvl="1">
      <w:start w:val="5"/>
      <w:numFmt w:val="decimal"/>
      <w:lvlText w:val="%1.%2"/>
      <w:lvlJc w:val="left"/>
      <w:pPr>
        <w:ind w:left="1492" w:hanging="634"/>
      </w:pPr>
      <w:rPr>
        <w:rFonts w:cs="Times New Roman"/>
      </w:rPr>
    </w:lvl>
    <w:lvl w:ilvl="2">
      <w:start w:val="2"/>
      <w:numFmt w:val="decimal"/>
      <w:lvlText w:val="%1.%2.%3"/>
      <w:lvlJc w:val="left"/>
      <w:pPr>
        <w:ind w:left="1492" w:hanging="634"/>
      </w:pPr>
      <w:rPr>
        <w:rFonts w:ascii="Arial" w:hAnsi="Arial" w:cs="Arial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1674" w:hanging="816"/>
      </w:pPr>
      <w:rPr>
        <w:rFonts w:ascii="Arial" w:hAnsi="Arial" w:cs="Arial"/>
        <w:b/>
        <w:bCs/>
        <w:sz w:val="22"/>
        <w:szCs w:val="22"/>
      </w:rPr>
    </w:lvl>
    <w:lvl w:ilvl="4">
      <w:numFmt w:val="bullet"/>
      <w:lvlText w:val=""/>
      <w:lvlJc w:val="left"/>
      <w:pPr>
        <w:ind w:left="1578" w:hanging="360"/>
      </w:pPr>
      <w:rPr>
        <w:rFonts w:ascii="Symbol" w:hAnsi="Symbol"/>
        <w:b w:val="0"/>
        <w:sz w:val="22"/>
      </w:rPr>
    </w:lvl>
    <w:lvl w:ilvl="5">
      <w:numFmt w:val="bullet"/>
      <w:lvlText w:val="•"/>
      <w:lvlJc w:val="left"/>
      <w:pPr>
        <w:ind w:left="5301" w:hanging="360"/>
      </w:pPr>
    </w:lvl>
    <w:lvl w:ilvl="6">
      <w:numFmt w:val="bullet"/>
      <w:lvlText w:val="•"/>
      <w:lvlJc w:val="left"/>
      <w:pPr>
        <w:ind w:left="6510" w:hanging="360"/>
      </w:pPr>
    </w:lvl>
    <w:lvl w:ilvl="7">
      <w:numFmt w:val="bullet"/>
      <w:lvlText w:val="•"/>
      <w:lvlJc w:val="left"/>
      <w:pPr>
        <w:ind w:left="7719" w:hanging="360"/>
      </w:pPr>
    </w:lvl>
    <w:lvl w:ilvl="8">
      <w:numFmt w:val="bullet"/>
      <w:lvlText w:val="•"/>
      <w:lvlJc w:val="left"/>
      <w:pPr>
        <w:ind w:left="8928" w:hanging="360"/>
      </w:pPr>
    </w:lvl>
  </w:abstractNum>
  <w:abstractNum w:abstractNumId="8" w15:restartNumberingAfterBreak="0">
    <w:nsid w:val="0000040A"/>
    <w:multiLevelType w:val="multilevel"/>
    <w:tmpl w:val="0000088D"/>
    <w:lvl w:ilvl="0">
      <w:start w:val="4"/>
      <w:numFmt w:val="decimal"/>
      <w:lvlText w:val="%1"/>
      <w:lvlJc w:val="left"/>
      <w:pPr>
        <w:ind w:left="1334" w:hanging="476"/>
      </w:pPr>
      <w:rPr>
        <w:rFonts w:cs="Times New Roman"/>
      </w:rPr>
    </w:lvl>
    <w:lvl w:ilvl="1">
      <w:start w:val="6"/>
      <w:numFmt w:val="decimal"/>
      <w:lvlText w:val="%1.%2"/>
      <w:lvlJc w:val="left"/>
      <w:pPr>
        <w:ind w:left="1334" w:hanging="476"/>
      </w:pPr>
      <w:rPr>
        <w:rFonts w:ascii="Arial" w:hAnsi="Arial" w:cs="Arial"/>
        <w:b/>
        <w:bCs/>
        <w:sz w:val="22"/>
        <w:szCs w:val="22"/>
      </w:rPr>
    </w:lvl>
    <w:lvl w:ilvl="2">
      <w:numFmt w:val="bullet"/>
      <w:lvlText w:val="•"/>
      <w:lvlJc w:val="left"/>
      <w:pPr>
        <w:ind w:left="3336" w:hanging="476"/>
      </w:pPr>
    </w:lvl>
    <w:lvl w:ilvl="3">
      <w:numFmt w:val="bullet"/>
      <w:lvlText w:val="•"/>
      <w:lvlJc w:val="left"/>
      <w:pPr>
        <w:ind w:left="4337" w:hanging="476"/>
      </w:pPr>
    </w:lvl>
    <w:lvl w:ilvl="4">
      <w:numFmt w:val="bullet"/>
      <w:lvlText w:val="•"/>
      <w:lvlJc w:val="left"/>
      <w:pPr>
        <w:ind w:left="5339" w:hanging="476"/>
      </w:pPr>
    </w:lvl>
    <w:lvl w:ilvl="5">
      <w:numFmt w:val="bullet"/>
      <w:lvlText w:val="•"/>
      <w:lvlJc w:val="left"/>
      <w:pPr>
        <w:ind w:left="6340" w:hanging="476"/>
      </w:pPr>
    </w:lvl>
    <w:lvl w:ilvl="6">
      <w:numFmt w:val="bullet"/>
      <w:lvlText w:val="•"/>
      <w:lvlJc w:val="left"/>
      <w:pPr>
        <w:ind w:left="7341" w:hanging="476"/>
      </w:pPr>
    </w:lvl>
    <w:lvl w:ilvl="7">
      <w:numFmt w:val="bullet"/>
      <w:lvlText w:val="•"/>
      <w:lvlJc w:val="left"/>
      <w:pPr>
        <w:ind w:left="8342" w:hanging="476"/>
      </w:pPr>
    </w:lvl>
    <w:lvl w:ilvl="8">
      <w:numFmt w:val="bullet"/>
      <w:lvlText w:val="•"/>
      <w:lvlJc w:val="left"/>
      <w:pPr>
        <w:ind w:left="9343" w:hanging="476"/>
      </w:pPr>
    </w:lvl>
  </w:abstractNum>
  <w:abstractNum w:abstractNumId="9" w15:restartNumberingAfterBreak="0">
    <w:nsid w:val="0000040B"/>
    <w:multiLevelType w:val="multilevel"/>
    <w:tmpl w:val="0000088E"/>
    <w:lvl w:ilvl="0">
      <w:start w:val="5"/>
      <w:numFmt w:val="decimal"/>
      <w:lvlText w:val="%1"/>
      <w:lvlJc w:val="left"/>
      <w:pPr>
        <w:ind w:left="1161" w:hanging="303"/>
      </w:pPr>
      <w:rPr>
        <w:rFonts w:ascii="Arial" w:hAnsi="Arial" w:cs="Arial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1334" w:hanging="476"/>
      </w:pPr>
      <w:rPr>
        <w:rFonts w:ascii="Arial" w:hAnsi="Arial" w:cs="Arial"/>
        <w:b/>
        <w:bCs/>
        <w:sz w:val="22"/>
        <w:szCs w:val="22"/>
      </w:rPr>
    </w:lvl>
    <w:lvl w:ilvl="2">
      <w:start w:val="1"/>
      <w:numFmt w:val="decimal"/>
      <w:lvlText w:val="%3."/>
      <w:lvlJc w:val="left"/>
      <w:pPr>
        <w:ind w:left="1578" w:hanging="360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3">
      <w:numFmt w:val="bullet"/>
      <w:lvlText w:val="•"/>
      <w:lvlJc w:val="left"/>
      <w:pPr>
        <w:ind w:left="2799" w:hanging="360"/>
      </w:pPr>
    </w:lvl>
    <w:lvl w:ilvl="4">
      <w:numFmt w:val="bullet"/>
      <w:lvlText w:val="•"/>
      <w:lvlJc w:val="left"/>
      <w:pPr>
        <w:ind w:left="4020" w:hanging="360"/>
      </w:pPr>
    </w:lvl>
    <w:lvl w:ilvl="5">
      <w:numFmt w:val="bullet"/>
      <w:lvlText w:val="•"/>
      <w:lvlJc w:val="left"/>
      <w:pPr>
        <w:ind w:left="5241" w:hanging="360"/>
      </w:pPr>
    </w:lvl>
    <w:lvl w:ilvl="6">
      <w:numFmt w:val="bullet"/>
      <w:lvlText w:val="•"/>
      <w:lvlJc w:val="left"/>
      <w:pPr>
        <w:ind w:left="6462" w:hanging="360"/>
      </w:pPr>
    </w:lvl>
    <w:lvl w:ilvl="7">
      <w:numFmt w:val="bullet"/>
      <w:lvlText w:val="•"/>
      <w:lvlJc w:val="left"/>
      <w:pPr>
        <w:ind w:left="7683" w:hanging="360"/>
      </w:pPr>
    </w:lvl>
    <w:lvl w:ilvl="8">
      <w:numFmt w:val="bullet"/>
      <w:lvlText w:val="•"/>
      <w:lvlJc w:val="left"/>
      <w:pPr>
        <w:ind w:left="8904" w:hanging="360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578" w:hanging="360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2555" w:hanging="360"/>
      </w:pPr>
    </w:lvl>
    <w:lvl w:ilvl="2">
      <w:numFmt w:val="bullet"/>
      <w:lvlText w:val="•"/>
      <w:lvlJc w:val="left"/>
      <w:pPr>
        <w:ind w:left="3532" w:hanging="360"/>
      </w:pPr>
    </w:lvl>
    <w:lvl w:ilvl="3">
      <w:numFmt w:val="bullet"/>
      <w:lvlText w:val="•"/>
      <w:lvlJc w:val="left"/>
      <w:pPr>
        <w:ind w:left="4509" w:hanging="360"/>
      </w:pPr>
    </w:lvl>
    <w:lvl w:ilvl="4">
      <w:numFmt w:val="bullet"/>
      <w:lvlText w:val="•"/>
      <w:lvlJc w:val="left"/>
      <w:pPr>
        <w:ind w:left="5485" w:hanging="360"/>
      </w:pPr>
    </w:lvl>
    <w:lvl w:ilvl="5">
      <w:numFmt w:val="bullet"/>
      <w:lvlText w:val="•"/>
      <w:lvlJc w:val="left"/>
      <w:pPr>
        <w:ind w:left="6462" w:hanging="360"/>
      </w:pPr>
    </w:lvl>
    <w:lvl w:ilvl="6">
      <w:numFmt w:val="bullet"/>
      <w:lvlText w:val="•"/>
      <w:lvlJc w:val="left"/>
      <w:pPr>
        <w:ind w:left="7439" w:hanging="360"/>
      </w:pPr>
    </w:lvl>
    <w:lvl w:ilvl="7">
      <w:numFmt w:val="bullet"/>
      <w:lvlText w:val="•"/>
      <w:lvlJc w:val="left"/>
      <w:pPr>
        <w:ind w:left="8416" w:hanging="360"/>
      </w:pPr>
    </w:lvl>
    <w:lvl w:ilvl="8">
      <w:numFmt w:val="bullet"/>
      <w:lvlText w:val="•"/>
      <w:lvlJc w:val="left"/>
      <w:pPr>
        <w:ind w:left="9392" w:hanging="360"/>
      </w:pPr>
    </w:lvl>
  </w:abstractNum>
  <w:abstractNum w:abstractNumId="11" w15:restartNumberingAfterBreak="0">
    <w:nsid w:val="0000040D"/>
    <w:multiLevelType w:val="multilevel"/>
    <w:tmpl w:val="00000890"/>
    <w:lvl w:ilvl="0">
      <w:start w:val="5"/>
      <w:numFmt w:val="decimal"/>
      <w:lvlText w:val="%1"/>
      <w:lvlJc w:val="left"/>
      <w:pPr>
        <w:ind w:left="1492" w:hanging="634"/>
      </w:pPr>
      <w:rPr>
        <w:rFonts w:cs="Times New Roman"/>
      </w:rPr>
    </w:lvl>
    <w:lvl w:ilvl="1">
      <w:start w:val="6"/>
      <w:numFmt w:val="decimal"/>
      <w:lvlText w:val="%1.%2"/>
      <w:lvlJc w:val="left"/>
      <w:pPr>
        <w:ind w:left="1492" w:hanging="6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92" w:hanging="634"/>
      </w:pPr>
      <w:rPr>
        <w:rFonts w:ascii="Arial" w:hAnsi="Arial" w:cs="Arial"/>
        <w:b/>
        <w:bCs/>
        <w:sz w:val="22"/>
        <w:szCs w:val="22"/>
      </w:rPr>
    </w:lvl>
    <w:lvl w:ilvl="3">
      <w:start w:val="1"/>
      <w:numFmt w:val="decimal"/>
      <w:lvlText w:val="%4."/>
      <w:lvlJc w:val="left"/>
      <w:pPr>
        <w:ind w:left="1578" w:hanging="360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4">
      <w:numFmt w:val="bullet"/>
      <w:lvlText w:val="•"/>
      <w:lvlJc w:val="left"/>
      <w:pPr>
        <w:ind w:left="4834" w:hanging="360"/>
      </w:pPr>
    </w:lvl>
    <w:lvl w:ilvl="5">
      <w:numFmt w:val="bullet"/>
      <w:lvlText w:val="•"/>
      <w:lvlJc w:val="left"/>
      <w:pPr>
        <w:ind w:left="5919" w:hanging="360"/>
      </w:pPr>
    </w:lvl>
    <w:lvl w:ilvl="6">
      <w:numFmt w:val="bullet"/>
      <w:lvlText w:val="•"/>
      <w:lvlJc w:val="left"/>
      <w:pPr>
        <w:ind w:left="7005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175" w:hanging="360"/>
      </w:pPr>
    </w:lvl>
  </w:abstractNum>
  <w:abstractNum w:abstractNumId="12" w15:restartNumberingAfterBreak="0">
    <w:nsid w:val="0000040E"/>
    <w:multiLevelType w:val="multilevel"/>
    <w:tmpl w:val="00000891"/>
    <w:lvl w:ilvl="0">
      <w:start w:val="5"/>
      <w:numFmt w:val="decimal"/>
      <w:lvlText w:val="%1"/>
      <w:lvlJc w:val="left"/>
      <w:pPr>
        <w:ind w:left="1674" w:hanging="816"/>
      </w:pPr>
      <w:rPr>
        <w:rFonts w:cs="Times New Roman"/>
      </w:rPr>
    </w:lvl>
    <w:lvl w:ilvl="1">
      <w:start w:val="6"/>
      <w:numFmt w:val="decimal"/>
      <w:lvlText w:val="%1.%2"/>
      <w:lvlJc w:val="left"/>
      <w:pPr>
        <w:ind w:left="1674" w:hanging="816"/>
      </w:pPr>
      <w:rPr>
        <w:rFonts w:cs="Times New Roman"/>
      </w:rPr>
    </w:lvl>
    <w:lvl w:ilvl="2">
      <w:start w:val="3"/>
      <w:numFmt w:val="decimal"/>
      <w:lvlText w:val="%1.%2.%3"/>
      <w:lvlJc w:val="left"/>
      <w:pPr>
        <w:ind w:left="1674" w:hanging="816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674" w:hanging="816"/>
      </w:pPr>
      <w:rPr>
        <w:rFonts w:ascii="Arial" w:hAnsi="Arial" w:cs="Arial"/>
        <w:b/>
        <w:bCs/>
        <w:sz w:val="22"/>
        <w:szCs w:val="22"/>
      </w:rPr>
    </w:lvl>
    <w:lvl w:ilvl="4">
      <w:numFmt w:val="bullet"/>
      <w:lvlText w:val="•"/>
      <w:lvlJc w:val="left"/>
      <w:pPr>
        <w:ind w:left="5543" w:hanging="816"/>
      </w:pPr>
    </w:lvl>
    <w:lvl w:ilvl="5">
      <w:numFmt w:val="bullet"/>
      <w:lvlText w:val="•"/>
      <w:lvlJc w:val="left"/>
      <w:pPr>
        <w:ind w:left="6510" w:hanging="816"/>
      </w:pPr>
    </w:lvl>
    <w:lvl w:ilvl="6">
      <w:numFmt w:val="bullet"/>
      <w:lvlText w:val="•"/>
      <w:lvlJc w:val="left"/>
      <w:pPr>
        <w:ind w:left="7477" w:hanging="816"/>
      </w:pPr>
    </w:lvl>
    <w:lvl w:ilvl="7">
      <w:numFmt w:val="bullet"/>
      <w:lvlText w:val="•"/>
      <w:lvlJc w:val="left"/>
      <w:pPr>
        <w:ind w:left="8444" w:hanging="816"/>
      </w:pPr>
    </w:lvl>
    <w:lvl w:ilvl="8">
      <w:numFmt w:val="bullet"/>
      <w:lvlText w:val="•"/>
      <w:lvlJc w:val="left"/>
      <w:pPr>
        <w:ind w:left="9412" w:hanging="816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"/>
      <w:lvlJc w:val="left"/>
      <w:pPr>
        <w:ind w:left="822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646" w:hanging="360"/>
      </w:pPr>
    </w:lvl>
    <w:lvl w:ilvl="2">
      <w:numFmt w:val="bullet"/>
      <w:lvlText w:val="•"/>
      <w:lvlJc w:val="left"/>
      <w:pPr>
        <w:ind w:left="2470" w:hanging="360"/>
      </w:pPr>
    </w:lvl>
    <w:lvl w:ilvl="3">
      <w:numFmt w:val="bullet"/>
      <w:lvlText w:val="•"/>
      <w:lvlJc w:val="left"/>
      <w:pPr>
        <w:ind w:left="3294" w:hanging="360"/>
      </w:pPr>
    </w:lvl>
    <w:lvl w:ilvl="4">
      <w:numFmt w:val="bullet"/>
      <w:lvlText w:val="•"/>
      <w:lvlJc w:val="left"/>
      <w:pPr>
        <w:ind w:left="4118" w:hanging="360"/>
      </w:pPr>
    </w:lvl>
    <w:lvl w:ilvl="5">
      <w:numFmt w:val="bullet"/>
      <w:lvlText w:val="•"/>
      <w:lvlJc w:val="left"/>
      <w:pPr>
        <w:ind w:left="4942" w:hanging="360"/>
      </w:pPr>
    </w:lvl>
    <w:lvl w:ilvl="6">
      <w:numFmt w:val="bullet"/>
      <w:lvlText w:val="•"/>
      <w:lvlJc w:val="left"/>
      <w:pPr>
        <w:ind w:left="5766" w:hanging="360"/>
      </w:pPr>
    </w:lvl>
    <w:lvl w:ilvl="7">
      <w:numFmt w:val="bullet"/>
      <w:lvlText w:val="•"/>
      <w:lvlJc w:val="left"/>
      <w:pPr>
        <w:ind w:left="6590" w:hanging="360"/>
      </w:pPr>
    </w:lvl>
    <w:lvl w:ilvl="8">
      <w:numFmt w:val="bullet"/>
      <w:lvlText w:val="•"/>
      <w:lvlJc w:val="left"/>
      <w:pPr>
        <w:ind w:left="7414" w:hanging="360"/>
      </w:pPr>
    </w:lvl>
  </w:abstractNum>
  <w:abstractNum w:abstractNumId="14" w15:restartNumberingAfterBreak="0">
    <w:nsid w:val="00000410"/>
    <w:multiLevelType w:val="multilevel"/>
    <w:tmpl w:val="00000893"/>
    <w:lvl w:ilvl="0">
      <w:numFmt w:val="bullet"/>
      <w:lvlText w:val=""/>
      <w:lvlJc w:val="left"/>
      <w:pPr>
        <w:ind w:left="822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646" w:hanging="360"/>
      </w:pPr>
    </w:lvl>
    <w:lvl w:ilvl="2">
      <w:numFmt w:val="bullet"/>
      <w:lvlText w:val="•"/>
      <w:lvlJc w:val="left"/>
      <w:pPr>
        <w:ind w:left="2470" w:hanging="360"/>
      </w:pPr>
    </w:lvl>
    <w:lvl w:ilvl="3">
      <w:numFmt w:val="bullet"/>
      <w:lvlText w:val="•"/>
      <w:lvlJc w:val="left"/>
      <w:pPr>
        <w:ind w:left="3294" w:hanging="360"/>
      </w:pPr>
    </w:lvl>
    <w:lvl w:ilvl="4">
      <w:numFmt w:val="bullet"/>
      <w:lvlText w:val="•"/>
      <w:lvlJc w:val="left"/>
      <w:pPr>
        <w:ind w:left="4118" w:hanging="360"/>
      </w:pPr>
    </w:lvl>
    <w:lvl w:ilvl="5">
      <w:numFmt w:val="bullet"/>
      <w:lvlText w:val="•"/>
      <w:lvlJc w:val="left"/>
      <w:pPr>
        <w:ind w:left="4942" w:hanging="360"/>
      </w:pPr>
    </w:lvl>
    <w:lvl w:ilvl="6">
      <w:numFmt w:val="bullet"/>
      <w:lvlText w:val="•"/>
      <w:lvlJc w:val="left"/>
      <w:pPr>
        <w:ind w:left="5766" w:hanging="360"/>
      </w:pPr>
    </w:lvl>
    <w:lvl w:ilvl="7">
      <w:numFmt w:val="bullet"/>
      <w:lvlText w:val="•"/>
      <w:lvlJc w:val="left"/>
      <w:pPr>
        <w:ind w:left="6590" w:hanging="360"/>
      </w:pPr>
    </w:lvl>
    <w:lvl w:ilvl="8">
      <w:numFmt w:val="bullet"/>
      <w:lvlText w:val="•"/>
      <w:lvlJc w:val="left"/>
      <w:pPr>
        <w:ind w:left="7414" w:hanging="360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decimal"/>
      <w:lvlText w:val="%1."/>
      <w:lvlJc w:val="left"/>
      <w:pPr>
        <w:ind w:left="323" w:hanging="22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224" w:hanging="221"/>
      </w:pPr>
    </w:lvl>
    <w:lvl w:ilvl="2">
      <w:numFmt w:val="bullet"/>
      <w:lvlText w:val="•"/>
      <w:lvlJc w:val="left"/>
      <w:pPr>
        <w:ind w:left="2126" w:hanging="221"/>
      </w:pPr>
    </w:lvl>
    <w:lvl w:ilvl="3">
      <w:numFmt w:val="bullet"/>
      <w:lvlText w:val="•"/>
      <w:lvlJc w:val="left"/>
      <w:pPr>
        <w:ind w:left="3028" w:hanging="221"/>
      </w:pPr>
    </w:lvl>
    <w:lvl w:ilvl="4">
      <w:numFmt w:val="bullet"/>
      <w:lvlText w:val="•"/>
      <w:lvlJc w:val="left"/>
      <w:pPr>
        <w:ind w:left="3930" w:hanging="221"/>
      </w:pPr>
    </w:lvl>
    <w:lvl w:ilvl="5">
      <w:numFmt w:val="bullet"/>
      <w:lvlText w:val="•"/>
      <w:lvlJc w:val="left"/>
      <w:pPr>
        <w:ind w:left="4831" w:hanging="221"/>
      </w:pPr>
    </w:lvl>
    <w:lvl w:ilvl="6">
      <w:numFmt w:val="bullet"/>
      <w:lvlText w:val="•"/>
      <w:lvlJc w:val="left"/>
      <w:pPr>
        <w:ind w:left="5733" w:hanging="221"/>
      </w:pPr>
    </w:lvl>
    <w:lvl w:ilvl="7">
      <w:numFmt w:val="bullet"/>
      <w:lvlText w:val="•"/>
      <w:lvlJc w:val="left"/>
      <w:pPr>
        <w:ind w:left="6635" w:hanging="221"/>
      </w:pPr>
    </w:lvl>
    <w:lvl w:ilvl="8">
      <w:numFmt w:val="bullet"/>
      <w:lvlText w:val="•"/>
      <w:lvlJc w:val="left"/>
      <w:pPr>
        <w:ind w:left="7537" w:hanging="221"/>
      </w:pPr>
    </w:lvl>
  </w:abstractNum>
  <w:abstractNum w:abstractNumId="16" w15:restartNumberingAfterBreak="0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left="322" w:hanging="221"/>
      </w:pPr>
      <w:rPr>
        <w:rFonts w:ascii="Arial" w:hAnsi="Arial" w:cs="Aria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196" w:hanging="221"/>
      </w:pPr>
    </w:lvl>
    <w:lvl w:ilvl="2">
      <w:numFmt w:val="bullet"/>
      <w:lvlText w:val="•"/>
      <w:lvlJc w:val="left"/>
      <w:pPr>
        <w:ind w:left="2070" w:hanging="221"/>
      </w:pPr>
    </w:lvl>
    <w:lvl w:ilvl="3">
      <w:numFmt w:val="bullet"/>
      <w:lvlText w:val="•"/>
      <w:lvlJc w:val="left"/>
      <w:pPr>
        <w:ind w:left="2944" w:hanging="221"/>
      </w:pPr>
    </w:lvl>
    <w:lvl w:ilvl="4">
      <w:numFmt w:val="bullet"/>
      <w:lvlText w:val="•"/>
      <w:lvlJc w:val="left"/>
      <w:pPr>
        <w:ind w:left="3818" w:hanging="221"/>
      </w:pPr>
    </w:lvl>
    <w:lvl w:ilvl="5">
      <w:numFmt w:val="bullet"/>
      <w:lvlText w:val="•"/>
      <w:lvlJc w:val="left"/>
      <w:pPr>
        <w:ind w:left="4692" w:hanging="221"/>
      </w:pPr>
    </w:lvl>
    <w:lvl w:ilvl="6">
      <w:numFmt w:val="bullet"/>
      <w:lvlText w:val="•"/>
      <w:lvlJc w:val="left"/>
      <w:pPr>
        <w:ind w:left="5566" w:hanging="221"/>
      </w:pPr>
    </w:lvl>
    <w:lvl w:ilvl="7">
      <w:numFmt w:val="bullet"/>
      <w:lvlText w:val="•"/>
      <w:lvlJc w:val="left"/>
      <w:pPr>
        <w:ind w:left="6440" w:hanging="221"/>
      </w:pPr>
    </w:lvl>
    <w:lvl w:ilvl="8">
      <w:numFmt w:val="bullet"/>
      <w:lvlText w:val="•"/>
      <w:lvlJc w:val="left"/>
      <w:pPr>
        <w:ind w:left="7314" w:hanging="221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•"/>
      <w:lvlJc w:val="left"/>
      <w:pPr>
        <w:ind w:left="4882" w:hanging="203"/>
      </w:pPr>
      <w:rPr>
        <w:rFonts w:ascii="Arial" w:hAnsi="Arial"/>
        <w:b w:val="0"/>
        <w:color w:val="4378A8"/>
        <w:w w:val="99"/>
        <w:sz w:val="18"/>
      </w:rPr>
    </w:lvl>
    <w:lvl w:ilvl="1">
      <w:numFmt w:val="bullet"/>
      <w:lvlText w:val="•"/>
      <w:lvlJc w:val="left"/>
      <w:pPr>
        <w:ind w:left="5528" w:hanging="203"/>
      </w:pPr>
    </w:lvl>
    <w:lvl w:ilvl="2">
      <w:numFmt w:val="bullet"/>
      <w:lvlText w:val="•"/>
      <w:lvlJc w:val="left"/>
      <w:pPr>
        <w:ind w:left="6175" w:hanging="203"/>
      </w:pPr>
    </w:lvl>
    <w:lvl w:ilvl="3">
      <w:numFmt w:val="bullet"/>
      <w:lvlText w:val="•"/>
      <w:lvlJc w:val="left"/>
      <w:pPr>
        <w:ind w:left="6821" w:hanging="203"/>
      </w:pPr>
    </w:lvl>
    <w:lvl w:ilvl="4">
      <w:numFmt w:val="bullet"/>
      <w:lvlText w:val="•"/>
      <w:lvlJc w:val="left"/>
      <w:pPr>
        <w:ind w:left="7467" w:hanging="203"/>
      </w:pPr>
    </w:lvl>
    <w:lvl w:ilvl="5">
      <w:numFmt w:val="bullet"/>
      <w:lvlText w:val="•"/>
      <w:lvlJc w:val="left"/>
      <w:pPr>
        <w:ind w:left="8114" w:hanging="203"/>
      </w:pPr>
    </w:lvl>
    <w:lvl w:ilvl="6">
      <w:numFmt w:val="bullet"/>
      <w:lvlText w:val="•"/>
      <w:lvlJc w:val="left"/>
      <w:pPr>
        <w:ind w:left="8760" w:hanging="203"/>
      </w:pPr>
    </w:lvl>
    <w:lvl w:ilvl="7">
      <w:numFmt w:val="bullet"/>
      <w:lvlText w:val="•"/>
      <w:lvlJc w:val="left"/>
      <w:pPr>
        <w:ind w:left="9407" w:hanging="203"/>
      </w:pPr>
    </w:lvl>
    <w:lvl w:ilvl="8">
      <w:numFmt w:val="bullet"/>
      <w:lvlText w:val="•"/>
      <w:lvlJc w:val="left"/>
      <w:pPr>
        <w:ind w:left="10053" w:hanging="203"/>
      </w:pPr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"/>
      <w:lvlJc w:val="left"/>
      <w:pPr>
        <w:ind w:left="1578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2555" w:hanging="360"/>
      </w:pPr>
    </w:lvl>
    <w:lvl w:ilvl="2">
      <w:numFmt w:val="bullet"/>
      <w:lvlText w:val="•"/>
      <w:lvlJc w:val="left"/>
      <w:pPr>
        <w:ind w:left="3532" w:hanging="360"/>
      </w:pPr>
    </w:lvl>
    <w:lvl w:ilvl="3">
      <w:numFmt w:val="bullet"/>
      <w:lvlText w:val="•"/>
      <w:lvlJc w:val="left"/>
      <w:pPr>
        <w:ind w:left="4509" w:hanging="360"/>
      </w:pPr>
    </w:lvl>
    <w:lvl w:ilvl="4">
      <w:numFmt w:val="bullet"/>
      <w:lvlText w:val="•"/>
      <w:lvlJc w:val="left"/>
      <w:pPr>
        <w:ind w:left="5485" w:hanging="360"/>
      </w:pPr>
    </w:lvl>
    <w:lvl w:ilvl="5">
      <w:numFmt w:val="bullet"/>
      <w:lvlText w:val="•"/>
      <w:lvlJc w:val="left"/>
      <w:pPr>
        <w:ind w:left="6462" w:hanging="360"/>
      </w:pPr>
    </w:lvl>
    <w:lvl w:ilvl="6">
      <w:numFmt w:val="bullet"/>
      <w:lvlText w:val="•"/>
      <w:lvlJc w:val="left"/>
      <w:pPr>
        <w:ind w:left="7439" w:hanging="360"/>
      </w:pPr>
    </w:lvl>
    <w:lvl w:ilvl="7">
      <w:numFmt w:val="bullet"/>
      <w:lvlText w:val="•"/>
      <w:lvlJc w:val="left"/>
      <w:pPr>
        <w:ind w:left="8416" w:hanging="360"/>
      </w:pPr>
    </w:lvl>
    <w:lvl w:ilvl="8">
      <w:numFmt w:val="bullet"/>
      <w:lvlText w:val="•"/>
      <w:lvlJc w:val="left"/>
      <w:pPr>
        <w:ind w:left="9392" w:hanging="360"/>
      </w:pPr>
    </w:lvl>
  </w:abstractNum>
  <w:abstractNum w:abstractNumId="19" w15:restartNumberingAfterBreak="0">
    <w:nsid w:val="00000415"/>
    <w:multiLevelType w:val="multilevel"/>
    <w:tmpl w:val="00000898"/>
    <w:lvl w:ilvl="0">
      <w:start w:val="1"/>
      <w:numFmt w:val="lowerLetter"/>
      <w:lvlText w:val="(%1)"/>
      <w:lvlJc w:val="left"/>
      <w:pPr>
        <w:ind w:left="1578" w:hanging="360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2555" w:hanging="360"/>
      </w:pPr>
    </w:lvl>
    <w:lvl w:ilvl="2">
      <w:numFmt w:val="bullet"/>
      <w:lvlText w:val="•"/>
      <w:lvlJc w:val="left"/>
      <w:pPr>
        <w:ind w:left="3532" w:hanging="360"/>
      </w:pPr>
    </w:lvl>
    <w:lvl w:ilvl="3">
      <w:numFmt w:val="bullet"/>
      <w:lvlText w:val="•"/>
      <w:lvlJc w:val="left"/>
      <w:pPr>
        <w:ind w:left="4509" w:hanging="360"/>
      </w:pPr>
    </w:lvl>
    <w:lvl w:ilvl="4">
      <w:numFmt w:val="bullet"/>
      <w:lvlText w:val="•"/>
      <w:lvlJc w:val="left"/>
      <w:pPr>
        <w:ind w:left="5485" w:hanging="360"/>
      </w:pPr>
    </w:lvl>
    <w:lvl w:ilvl="5">
      <w:numFmt w:val="bullet"/>
      <w:lvlText w:val="•"/>
      <w:lvlJc w:val="left"/>
      <w:pPr>
        <w:ind w:left="6462" w:hanging="360"/>
      </w:pPr>
    </w:lvl>
    <w:lvl w:ilvl="6">
      <w:numFmt w:val="bullet"/>
      <w:lvlText w:val="•"/>
      <w:lvlJc w:val="left"/>
      <w:pPr>
        <w:ind w:left="7439" w:hanging="360"/>
      </w:pPr>
    </w:lvl>
    <w:lvl w:ilvl="7">
      <w:numFmt w:val="bullet"/>
      <w:lvlText w:val="•"/>
      <w:lvlJc w:val="left"/>
      <w:pPr>
        <w:ind w:left="8416" w:hanging="360"/>
      </w:pPr>
    </w:lvl>
    <w:lvl w:ilvl="8">
      <w:numFmt w:val="bullet"/>
      <w:lvlText w:val="•"/>
      <w:lvlJc w:val="left"/>
      <w:pPr>
        <w:ind w:left="9392" w:hanging="360"/>
      </w:pPr>
    </w:lvl>
  </w:abstractNum>
  <w:abstractNum w:abstractNumId="20" w15:restartNumberingAfterBreak="0">
    <w:nsid w:val="00000416"/>
    <w:multiLevelType w:val="multilevel"/>
    <w:tmpl w:val="00000899"/>
    <w:lvl w:ilvl="0">
      <w:start w:val="1"/>
      <w:numFmt w:val="lowerLetter"/>
      <w:lvlText w:val="(%1)"/>
      <w:lvlJc w:val="left"/>
      <w:pPr>
        <w:ind w:left="1578" w:hanging="360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2555" w:hanging="360"/>
      </w:pPr>
    </w:lvl>
    <w:lvl w:ilvl="2">
      <w:numFmt w:val="bullet"/>
      <w:lvlText w:val="•"/>
      <w:lvlJc w:val="left"/>
      <w:pPr>
        <w:ind w:left="3532" w:hanging="360"/>
      </w:pPr>
    </w:lvl>
    <w:lvl w:ilvl="3">
      <w:numFmt w:val="bullet"/>
      <w:lvlText w:val="•"/>
      <w:lvlJc w:val="left"/>
      <w:pPr>
        <w:ind w:left="4509" w:hanging="360"/>
      </w:pPr>
    </w:lvl>
    <w:lvl w:ilvl="4">
      <w:numFmt w:val="bullet"/>
      <w:lvlText w:val="•"/>
      <w:lvlJc w:val="left"/>
      <w:pPr>
        <w:ind w:left="5485" w:hanging="360"/>
      </w:pPr>
    </w:lvl>
    <w:lvl w:ilvl="5">
      <w:numFmt w:val="bullet"/>
      <w:lvlText w:val="•"/>
      <w:lvlJc w:val="left"/>
      <w:pPr>
        <w:ind w:left="6462" w:hanging="360"/>
      </w:pPr>
    </w:lvl>
    <w:lvl w:ilvl="6">
      <w:numFmt w:val="bullet"/>
      <w:lvlText w:val="•"/>
      <w:lvlJc w:val="left"/>
      <w:pPr>
        <w:ind w:left="7439" w:hanging="360"/>
      </w:pPr>
    </w:lvl>
    <w:lvl w:ilvl="7">
      <w:numFmt w:val="bullet"/>
      <w:lvlText w:val="•"/>
      <w:lvlJc w:val="left"/>
      <w:pPr>
        <w:ind w:left="8416" w:hanging="360"/>
      </w:pPr>
    </w:lvl>
    <w:lvl w:ilvl="8">
      <w:numFmt w:val="bullet"/>
      <w:lvlText w:val="•"/>
      <w:lvlJc w:val="left"/>
      <w:pPr>
        <w:ind w:left="9392" w:hanging="360"/>
      </w:pPr>
    </w:lvl>
  </w:abstractNum>
  <w:num w:numId="1">
    <w:abstractNumId w:val="20"/>
  </w:num>
  <w:num w:numId="2">
    <w:abstractNumId w:val="19"/>
  </w:num>
  <w:num w:numId="3">
    <w:abstractNumId w:val="18"/>
  </w:num>
  <w:num w:numId="4">
    <w:abstractNumId w:val="17"/>
  </w:num>
  <w:num w:numId="5">
    <w:abstractNumId w:val="16"/>
  </w:num>
  <w:num w:numId="6">
    <w:abstractNumId w:val="15"/>
  </w:num>
  <w:num w:numId="7">
    <w:abstractNumId w:val="14"/>
  </w:num>
  <w:num w:numId="8">
    <w:abstractNumId w:val="13"/>
  </w:num>
  <w:num w:numId="9">
    <w:abstractNumId w:val="12"/>
  </w:num>
  <w:num w:numId="10">
    <w:abstractNumId w:val="11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7E"/>
    <w:rsid w:val="000D4379"/>
    <w:rsid w:val="0038495A"/>
    <w:rsid w:val="00411128"/>
    <w:rsid w:val="00423618"/>
    <w:rsid w:val="00530AC4"/>
    <w:rsid w:val="00D2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  <w15:docId w15:val="{0B031FF8-4B56-41FF-B3EF-65CD172E9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208"/>
      <w:ind w:left="858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48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1"/>
    <w:qFormat/>
    <w:pPr>
      <w:ind w:left="1196"/>
      <w:outlineLvl w:val="2"/>
    </w:pPr>
    <w:rPr>
      <w:rFonts w:ascii="Calibri" w:hAnsi="Calibri" w:cs="Calibri"/>
      <w:sz w:val="23"/>
      <w:szCs w:val="23"/>
    </w:rPr>
  </w:style>
  <w:style w:type="paragraph" w:styleId="Heading4">
    <w:name w:val="heading 4"/>
    <w:basedOn w:val="Normal"/>
    <w:next w:val="Normal"/>
    <w:link w:val="Heading4Char"/>
    <w:uiPriority w:val="1"/>
    <w:qFormat/>
    <w:pPr>
      <w:ind w:left="858"/>
      <w:outlineLvl w:val="3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ind w:left="858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227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2277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27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2277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bced@wxy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1355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ENA ER G0 Issue 1 2012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ENA ER G0 Issue 1 2012</dc:title>
  <dc:subject>Rules for structure, drafting and presentation of ENA engineering documents</dc:subject>
  <dc:creator>Gary Eastwood</dc:creator>
  <cp:keywords/>
  <dc:description/>
  <cp:lastModifiedBy>Seaborne, Clive J.</cp:lastModifiedBy>
  <cp:revision>2</cp:revision>
  <dcterms:created xsi:type="dcterms:W3CDTF">2023-06-27T06:16:00Z</dcterms:created>
  <dcterms:modified xsi:type="dcterms:W3CDTF">2023-06-27T06:16:00Z</dcterms:modified>
</cp:coreProperties>
</file>